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109" w:rsidRDefault="00517109" w:rsidP="00983637">
      <w:pPr>
        <w:spacing w:line="200" w:lineRule="exact"/>
      </w:pPr>
    </w:p>
    <w:p w:rsidR="00517109" w:rsidRDefault="00517109">
      <w:pPr>
        <w:spacing w:before="8" w:line="280" w:lineRule="exact"/>
        <w:rPr>
          <w:sz w:val="28"/>
          <w:szCs w:val="28"/>
        </w:rPr>
      </w:pPr>
    </w:p>
    <w:p w:rsidR="00A05E71" w:rsidRDefault="00A05E71" w:rsidP="00A05E71">
      <w:pPr>
        <w:spacing w:before="32"/>
        <w:ind w:right="210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</w:t>
      </w:r>
      <w:proofErr w:type="gramStart"/>
      <w:r w:rsidR="00983637">
        <w:rPr>
          <w:b/>
          <w:sz w:val="22"/>
          <w:szCs w:val="22"/>
        </w:rPr>
        <w:t>J</w:t>
      </w:r>
      <w:r w:rsidR="00983637">
        <w:rPr>
          <w:b/>
          <w:spacing w:val="-3"/>
          <w:sz w:val="22"/>
          <w:szCs w:val="22"/>
        </w:rPr>
        <w:t>S</w:t>
      </w:r>
      <w:r w:rsidR="00983637">
        <w:rPr>
          <w:b/>
          <w:sz w:val="22"/>
          <w:szCs w:val="22"/>
        </w:rPr>
        <w:t xml:space="preserve">S </w:t>
      </w:r>
      <w:r>
        <w:rPr>
          <w:b/>
          <w:sz w:val="22"/>
          <w:szCs w:val="22"/>
        </w:rPr>
        <w:t xml:space="preserve"> </w:t>
      </w:r>
      <w:r w:rsidR="00983637">
        <w:rPr>
          <w:b/>
          <w:spacing w:val="2"/>
          <w:sz w:val="22"/>
          <w:szCs w:val="22"/>
        </w:rPr>
        <w:t>S</w:t>
      </w:r>
      <w:r w:rsidR="00983637">
        <w:rPr>
          <w:b/>
          <w:spacing w:val="-1"/>
          <w:sz w:val="22"/>
          <w:szCs w:val="22"/>
        </w:rPr>
        <w:t>C</w:t>
      </w:r>
      <w:r w:rsidR="00983637">
        <w:rPr>
          <w:b/>
          <w:sz w:val="22"/>
          <w:szCs w:val="22"/>
        </w:rPr>
        <w:t>I</w:t>
      </w:r>
      <w:r w:rsidR="00983637">
        <w:rPr>
          <w:b/>
          <w:spacing w:val="2"/>
          <w:sz w:val="22"/>
          <w:szCs w:val="22"/>
        </w:rPr>
        <w:t>E</w:t>
      </w:r>
      <w:r w:rsidR="00983637">
        <w:rPr>
          <w:b/>
          <w:spacing w:val="-1"/>
          <w:sz w:val="22"/>
          <w:szCs w:val="22"/>
        </w:rPr>
        <w:t>NC</w:t>
      </w:r>
      <w:r w:rsidR="00983637">
        <w:rPr>
          <w:b/>
          <w:sz w:val="22"/>
          <w:szCs w:val="22"/>
        </w:rPr>
        <w:t>E</w:t>
      </w:r>
      <w:proofErr w:type="gramEnd"/>
      <w:r>
        <w:rPr>
          <w:b/>
          <w:sz w:val="22"/>
          <w:szCs w:val="22"/>
        </w:rPr>
        <w:t xml:space="preserve"> </w:t>
      </w:r>
      <w:r w:rsidR="00983637">
        <w:rPr>
          <w:b/>
          <w:sz w:val="22"/>
          <w:szCs w:val="22"/>
        </w:rPr>
        <w:t>&amp;</w:t>
      </w:r>
      <w:r>
        <w:rPr>
          <w:b/>
          <w:sz w:val="22"/>
          <w:szCs w:val="22"/>
        </w:rPr>
        <w:t xml:space="preserve"> </w:t>
      </w:r>
      <w:r w:rsidR="00983637">
        <w:rPr>
          <w:b/>
          <w:spacing w:val="1"/>
          <w:sz w:val="22"/>
          <w:szCs w:val="22"/>
        </w:rPr>
        <w:t>TE</w:t>
      </w:r>
      <w:r w:rsidR="00983637">
        <w:rPr>
          <w:b/>
          <w:spacing w:val="-1"/>
          <w:sz w:val="22"/>
          <w:szCs w:val="22"/>
        </w:rPr>
        <w:t>C</w:t>
      </w:r>
      <w:r w:rsidR="00983637">
        <w:rPr>
          <w:b/>
          <w:spacing w:val="1"/>
          <w:sz w:val="22"/>
          <w:szCs w:val="22"/>
        </w:rPr>
        <w:t>H</w:t>
      </w:r>
      <w:r w:rsidR="00983637">
        <w:rPr>
          <w:b/>
          <w:spacing w:val="-6"/>
          <w:sz w:val="22"/>
          <w:szCs w:val="22"/>
        </w:rPr>
        <w:t>N</w:t>
      </w:r>
      <w:r w:rsidR="00983637">
        <w:rPr>
          <w:b/>
          <w:spacing w:val="1"/>
          <w:sz w:val="22"/>
          <w:szCs w:val="22"/>
        </w:rPr>
        <w:t>O</w:t>
      </w:r>
      <w:r w:rsidR="00983637">
        <w:rPr>
          <w:b/>
          <w:spacing w:val="-3"/>
          <w:sz w:val="22"/>
          <w:szCs w:val="22"/>
        </w:rPr>
        <w:t>L</w:t>
      </w:r>
      <w:r w:rsidR="00983637">
        <w:rPr>
          <w:b/>
          <w:spacing w:val="1"/>
          <w:sz w:val="22"/>
          <w:szCs w:val="22"/>
        </w:rPr>
        <w:t>OG</w:t>
      </w:r>
      <w:r w:rsidR="00983637">
        <w:rPr>
          <w:b/>
          <w:sz w:val="22"/>
          <w:szCs w:val="22"/>
        </w:rPr>
        <w:t>Y</w:t>
      </w:r>
      <w:r>
        <w:rPr>
          <w:b/>
          <w:sz w:val="22"/>
          <w:szCs w:val="22"/>
        </w:rPr>
        <w:t xml:space="preserve">  </w:t>
      </w:r>
      <w:r w:rsidR="00983637">
        <w:rPr>
          <w:b/>
          <w:spacing w:val="-1"/>
          <w:sz w:val="22"/>
          <w:szCs w:val="22"/>
        </w:rPr>
        <w:t>UN</w:t>
      </w:r>
      <w:r w:rsidR="00983637">
        <w:rPr>
          <w:b/>
          <w:sz w:val="22"/>
          <w:szCs w:val="22"/>
        </w:rPr>
        <w:t>I</w:t>
      </w:r>
      <w:r w:rsidR="00983637">
        <w:rPr>
          <w:b/>
          <w:spacing w:val="-5"/>
          <w:sz w:val="22"/>
          <w:szCs w:val="22"/>
        </w:rPr>
        <w:t>V</w:t>
      </w:r>
      <w:r w:rsidR="00983637">
        <w:rPr>
          <w:b/>
          <w:spacing w:val="1"/>
          <w:sz w:val="22"/>
          <w:szCs w:val="22"/>
        </w:rPr>
        <w:t>E</w:t>
      </w:r>
      <w:r w:rsidR="00983637">
        <w:rPr>
          <w:b/>
          <w:spacing w:val="-1"/>
          <w:sz w:val="22"/>
          <w:szCs w:val="22"/>
        </w:rPr>
        <w:t>R</w:t>
      </w:r>
      <w:r w:rsidR="00983637">
        <w:rPr>
          <w:b/>
          <w:spacing w:val="2"/>
          <w:sz w:val="22"/>
          <w:szCs w:val="22"/>
        </w:rPr>
        <w:t>S</w:t>
      </w:r>
      <w:r w:rsidR="00983637">
        <w:rPr>
          <w:b/>
          <w:spacing w:val="-4"/>
          <w:sz w:val="22"/>
          <w:szCs w:val="22"/>
        </w:rPr>
        <w:t>I</w:t>
      </w:r>
      <w:r w:rsidR="00983637">
        <w:rPr>
          <w:b/>
          <w:spacing w:val="1"/>
          <w:sz w:val="22"/>
          <w:szCs w:val="22"/>
        </w:rPr>
        <w:t>T</w:t>
      </w:r>
      <w:r w:rsidR="00983637">
        <w:rPr>
          <w:b/>
          <w:sz w:val="22"/>
          <w:szCs w:val="22"/>
        </w:rPr>
        <w:t>Y</w:t>
      </w:r>
      <w:r>
        <w:rPr>
          <w:b/>
          <w:sz w:val="22"/>
          <w:szCs w:val="22"/>
        </w:rPr>
        <w:t xml:space="preserve"> </w:t>
      </w:r>
      <w:r w:rsidR="00983637">
        <w:rPr>
          <w:b/>
          <w:spacing w:val="-6"/>
          <w:sz w:val="22"/>
          <w:szCs w:val="22"/>
        </w:rPr>
        <w:t>(</w:t>
      </w:r>
      <w:r w:rsidR="00983637">
        <w:rPr>
          <w:b/>
          <w:spacing w:val="2"/>
          <w:sz w:val="22"/>
          <w:szCs w:val="22"/>
        </w:rPr>
        <w:t>S</w:t>
      </w:r>
      <w:r w:rsidR="00983637">
        <w:rPr>
          <w:b/>
          <w:sz w:val="22"/>
          <w:szCs w:val="22"/>
        </w:rPr>
        <w:t>J</w:t>
      </w:r>
      <w:r w:rsidR="00983637">
        <w:rPr>
          <w:b/>
          <w:spacing w:val="-1"/>
          <w:sz w:val="22"/>
          <w:szCs w:val="22"/>
        </w:rPr>
        <w:t>C</w:t>
      </w:r>
      <w:r w:rsidR="00983637">
        <w:rPr>
          <w:b/>
          <w:spacing w:val="1"/>
          <w:sz w:val="22"/>
          <w:szCs w:val="22"/>
        </w:rPr>
        <w:t>E</w:t>
      </w:r>
      <w:r w:rsidR="00983637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 xml:space="preserve">             </w:t>
      </w:r>
    </w:p>
    <w:p w:rsidR="00517109" w:rsidRDefault="00A05E71" w:rsidP="00A05E71">
      <w:pPr>
        <w:spacing w:before="32"/>
        <w:ind w:right="2104"/>
        <w:rPr>
          <w:sz w:val="22"/>
          <w:szCs w:val="22"/>
        </w:rPr>
      </w:pPr>
      <w:r>
        <w:rPr>
          <w:b/>
          <w:spacing w:val="-2"/>
          <w:sz w:val="22"/>
          <w:szCs w:val="22"/>
        </w:rPr>
        <w:t xml:space="preserve">                                                                               </w:t>
      </w:r>
      <w:r w:rsidR="00983637">
        <w:rPr>
          <w:b/>
          <w:spacing w:val="-2"/>
          <w:sz w:val="22"/>
          <w:szCs w:val="22"/>
        </w:rPr>
        <w:t>M</w:t>
      </w:r>
      <w:r w:rsidR="00983637">
        <w:rPr>
          <w:b/>
          <w:spacing w:val="-1"/>
          <w:sz w:val="22"/>
          <w:szCs w:val="22"/>
        </w:rPr>
        <w:t>Y</w:t>
      </w:r>
      <w:r w:rsidR="00983637">
        <w:rPr>
          <w:b/>
          <w:spacing w:val="2"/>
          <w:sz w:val="22"/>
          <w:szCs w:val="22"/>
        </w:rPr>
        <w:t>S</w:t>
      </w:r>
      <w:r w:rsidR="00983637">
        <w:rPr>
          <w:b/>
          <w:spacing w:val="1"/>
          <w:sz w:val="22"/>
          <w:szCs w:val="22"/>
        </w:rPr>
        <w:t>O</w:t>
      </w:r>
      <w:r w:rsidR="00983637">
        <w:rPr>
          <w:b/>
          <w:spacing w:val="-1"/>
          <w:sz w:val="22"/>
          <w:szCs w:val="22"/>
        </w:rPr>
        <w:t>R</w:t>
      </w:r>
      <w:r w:rsidR="00983637">
        <w:rPr>
          <w:b/>
          <w:sz w:val="22"/>
          <w:szCs w:val="22"/>
        </w:rPr>
        <w:t>E–570</w:t>
      </w:r>
      <w:r w:rsidR="000A1554">
        <w:rPr>
          <w:b/>
          <w:sz w:val="22"/>
          <w:szCs w:val="22"/>
        </w:rPr>
        <w:t>00</w:t>
      </w:r>
      <w:r w:rsidR="00433513">
        <w:rPr>
          <w:b/>
          <w:sz w:val="22"/>
          <w:szCs w:val="22"/>
        </w:rPr>
        <w:t>6</w:t>
      </w:r>
    </w:p>
    <w:p w:rsidR="002372C9" w:rsidRDefault="008764C3" w:rsidP="002372C9">
      <w:pPr>
        <w:spacing w:before="5" w:line="260" w:lineRule="exact"/>
        <w:ind w:left="7781" w:right="212" w:hanging="7539"/>
        <w:rPr>
          <w:b/>
          <w:sz w:val="24"/>
          <w:szCs w:val="24"/>
        </w:rPr>
      </w:pPr>
      <w:r w:rsidRPr="008764C3">
        <w:rPr>
          <w:noProof/>
          <w:lang w:val="en-IN" w:eastAsia="en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.25pt;margin-top:7.95pt;width:479.25pt;height:0;z-index:251658752" o:connectortype="straight">
            <v:stroke startarrow="block" endarrow="block"/>
          </v:shape>
        </w:pict>
      </w:r>
      <w:r w:rsidRPr="008764C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8.75pt;margin-top:-46.2pt;width:62.85pt;height:46.5pt;z-index:-251658752;mso-position-horizontal-relative:page">
            <v:imagedata r:id="rId5" o:title=""/>
            <w10:wrap anchorx="page"/>
          </v:shape>
        </w:pict>
      </w:r>
    </w:p>
    <w:p w:rsidR="00517109" w:rsidRDefault="00983637">
      <w:pPr>
        <w:spacing w:before="5" w:line="260" w:lineRule="exact"/>
        <w:ind w:left="7781" w:right="212" w:hanging="7539"/>
        <w:jc w:val="right"/>
        <w:rPr>
          <w:sz w:val="24"/>
          <w:szCs w:val="24"/>
        </w:rPr>
      </w:pPr>
      <w:r>
        <w:rPr>
          <w:b/>
          <w:sz w:val="24"/>
          <w:szCs w:val="24"/>
        </w:rPr>
        <w:t>Da</w:t>
      </w:r>
      <w:r>
        <w:rPr>
          <w:b/>
          <w:spacing w:val="1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: </w:t>
      </w:r>
      <w:r w:rsidR="000A1554">
        <w:rPr>
          <w:b/>
          <w:sz w:val="24"/>
          <w:szCs w:val="24"/>
        </w:rPr>
        <w:t>26</w:t>
      </w:r>
      <w:r>
        <w:rPr>
          <w:b/>
          <w:spacing w:val="2"/>
          <w:sz w:val="24"/>
          <w:szCs w:val="24"/>
        </w:rPr>
        <w:t>.</w:t>
      </w:r>
      <w:r w:rsidR="000A1554">
        <w:rPr>
          <w:b/>
          <w:sz w:val="24"/>
          <w:szCs w:val="24"/>
        </w:rPr>
        <w:t>09</w:t>
      </w:r>
      <w:r>
        <w:rPr>
          <w:b/>
          <w:spacing w:val="2"/>
          <w:sz w:val="24"/>
          <w:szCs w:val="24"/>
        </w:rPr>
        <w:t>.</w:t>
      </w:r>
      <w:r>
        <w:rPr>
          <w:b/>
          <w:sz w:val="24"/>
          <w:szCs w:val="24"/>
        </w:rPr>
        <w:t>2016</w:t>
      </w:r>
    </w:p>
    <w:p w:rsidR="00517109" w:rsidRPr="0000787A" w:rsidRDefault="00983637">
      <w:pPr>
        <w:spacing w:before="1" w:line="300" w:lineRule="exact"/>
        <w:ind w:left="2944"/>
        <w:rPr>
          <w:b/>
          <w:position w:val="-1"/>
          <w:sz w:val="28"/>
          <w:szCs w:val="28"/>
        </w:rPr>
      </w:pPr>
      <w:proofErr w:type="gramStart"/>
      <w:r w:rsidRPr="0000787A">
        <w:rPr>
          <w:b/>
          <w:spacing w:val="2"/>
          <w:position w:val="-1"/>
          <w:sz w:val="28"/>
          <w:szCs w:val="28"/>
        </w:rPr>
        <w:t>BE</w:t>
      </w:r>
      <w:r w:rsidR="00A06D51" w:rsidRPr="0000787A">
        <w:rPr>
          <w:b/>
          <w:spacing w:val="2"/>
          <w:position w:val="-1"/>
          <w:sz w:val="28"/>
          <w:szCs w:val="28"/>
        </w:rPr>
        <w:t xml:space="preserve"> </w:t>
      </w:r>
      <w:r w:rsidR="0000787A" w:rsidRPr="0000787A">
        <w:rPr>
          <w:b/>
          <w:spacing w:val="2"/>
          <w:position w:val="-1"/>
          <w:sz w:val="28"/>
          <w:szCs w:val="28"/>
        </w:rPr>
        <w:t xml:space="preserve"> </w:t>
      </w:r>
      <w:r w:rsidR="000A1554" w:rsidRPr="0000787A">
        <w:rPr>
          <w:b/>
          <w:spacing w:val="3"/>
          <w:position w:val="-1"/>
          <w:sz w:val="28"/>
          <w:szCs w:val="28"/>
        </w:rPr>
        <w:t>S</w:t>
      </w:r>
      <w:bookmarkStart w:id="0" w:name="_GoBack"/>
      <w:bookmarkEnd w:id="0"/>
      <w:r w:rsidR="000A1554" w:rsidRPr="0000787A">
        <w:rPr>
          <w:b/>
          <w:spacing w:val="3"/>
          <w:position w:val="-1"/>
          <w:sz w:val="28"/>
          <w:szCs w:val="28"/>
        </w:rPr>
        <w:t>ECOND</w:t>
      </w:r>
      <w:proofErr w:type="gramEnd"/>
      <w:r w:rsidR="00A06D51" w:rsidRPr="0000787A">
        <w:rPr>
          <w:b/>
          <w:spacing w:val="3"/>
          <w:position w:val="-1"/>
          <w:sz w:val="28"/>
          <w:szCs w:val="28"/>
        </w:rPr>
        <w:t xml:space="preserve"> </w:t>
      </w:r>
      <w:r w:rsidR="0000787A" w:rsidRPr="0000787A">
        <w:rPr>
          <w:b/>
          <w:spacing w:val="3"/>
          <w:position w:val="-1"/>
          <w:sz w:val="28"/>
          <w:szCs w:val="28"/>
        </w:rPr>
        <w:t xml:space="preserve"> </w:t>
      </w:r>
      <w:r w:rsidRPr="0000787A">
        <w:rPr>
          <w:b/>
          <w:spacing w:val="1"/>
          <w:position w:val="-1"/>
          <w:sz w:val="28"/>
          <w:szCs w:val="28"/>
        </w:rPr>
        <w:t>TE</w:t>
      </w:r>
      <w:r w:rsidRPr="0000787A">
        <w:rPr>
          <w:b/>
          <w:spacing w:val="-1"/>
          <w:position w:val="-1"/>
          <w:sz w:val="28"/>
          <w:szCs w:val="28"/>
        </w:rPr>
        <w:t>S</w:t>
      </w:r>
      <w:r w:rsidRPr="0000787A">
        <w:rPr>
          <w:b/>
          <w:position w:val="-1"/>
          <w:sz w:val="28"/>
          <w:szCs w:val="28"/>
        </w:rPr>
        <w:t>T</w:t>
      </w:r>
      <w:r w:rsidR="00A06D51" w:rsidRPr="0000787A">
        <w:rPr>
          <w:b/>
          <w:position w:val="-1"/>
          <w:sz w:val="28"/>
          <w:szCs w:val="28"/>
        </w:rPr>
        <w:t xml:space="preserve"> </w:t>
      </w:r>
      <w:r w:rsidRPr="0000787A">
        <w:rPr>
          <w:b/>
          <w:spacing w:val="1"/>
          <w:position w:val="-1"/>
          <w:sz w:val="28"/>
          <w:szCs w:val="28"/>
        </w:rPr>
        <w:t>T</w:t>
      </w:r>
      <w:r w:rsidRPr="0000787A">
        <w:rPr>
          <w:b/>
          <w:spacing w:val="-3"/>
          <w:position w:val="-1"/>
          <w:sz w:val="28"/>
          <w:szCs w:val="28"/>
        </w:rPr>
        <w:t>I</w:t>
      </w:r>
      <w:r w:rsidRPr="0000787A">
        <w:rPr>
          <w:b/>
          <w:spacing w:val="6"/>
          <w:position w:val="-1"/>
          <w:sz w:val="28"/>
          <w:szCs w:val="28"/>
        </w:rPr>
        <w:t>M</w:t>
      </w:r>
      <w:r w:rsidRPr="0000787A">
        <w:rPr>
          <w:b/>
          <w:spacing w:val="3"/>
          <w:position w:val="-1"/>
          <w:sz w:val="28"/>
          <w:szCs w:val="28"/>
        </w:rPr>
        <w:t>E</w:t>
      </w:r>
      <w:r w:rsidRPr="0000787A">
        <w:rPr>
          <w:b/>
          <w:spacing w:val="-2"/>
          <w:position w:val="-1"/>
          <w:sz w:val="28"/>
          <w:szCs w:val="28"/>
        </w:rPr>
        <w:t>-</w:t>
      </w:r>
      <w:r w:rsidRPr="0000787A">
        <w:rPr>
          <w:b/>
          <w:spacing w:val="1"/>
          <w:position w:val="-1"/>
          <w:sz w:val="28"/>
          <w:szCs w:val="28"/>
        </w:rPr>
        <w:t>T</w:t>
      </w:r>
      <w:r w:rsidRPr="0000787A">
        <w:rPr>
          <w:b/>
          <w:position w:val="-1"/>
          <w:sz w:val="28"/>
          <w:szCs w:val="28"/>
        </w:rPr>
        <w:t>A</w:t>
      </w:r>
      <w:r w:rsidRPr="0000787A">
        <w:rPr>
          <w:b/>
          <w:spacing w:val="2"/>
          <w:position w:val="-1"/>
          <w:sz w:val="28"/>
          <w:szCs w:val="28"/>
        </w:rPr>
        <w:t>B</w:t>
      </w:r>
      <w:r w:rsidRPr="0000787A">
        <w:rPr>
          <w:b/>
          <w:spacing w:val="1"/>
          <w:position w:val="-1"/>
          <w:sz w:val="28"/>
          <w:szCs w:val="28"/>
        </w:rPr>
        <w:t>L</w:t>
      </w:r>
      <w:r w:rsidRPr="0000787A">
        <w:rPr>
          <w:b/>
          <w:position w:val="-1"/>
          <w:sz w:val="28"/>
          <w:szCs w:val="28"/>
        </w:rPr>
        <w:t>E</w:t>
      </w:r>
    </w:p>
    <w:p w:rsidR="002372C9" w:rsidRPr="00FB5460" w:rsidRDefault="002372C9" w:rsidP="002372C9">
      <w:pPr>
        <w:spacing w:before="1" w:line="300" w:lineRule="exact"/>
        <w:rPr>
          <w:sz w:val="12"/>
          <w:szCs w:val="28"/>
        </w:rPr>
      </w:pPr>
    </w:p>
    <w:p w:rsidR="00517109" w:rsidRDefault="00517109">
      <w:pPr>
        <w:spacing w:before="7" w:line="120" w:lineRule="exact"/>
        <w:rPr>
          <w:sz w:val="13"/>
          <w:szCs w:val="13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138"/>
        <w:gridCol w:w="908"/>
        <w:gridCol w:w="965"/>
        <w:gridCol w:w="931"/>
        <w:gridCol w:w="965"/>
        <w:gridCol w:w="936"/>
        <w:gridCol w:w="941"/>
        <w:gridCol w:w="932"/>
        <w:gridCol w:w="936"/>
        <w:gridCol w:w="932"/>
      </w:tblGrid>
      <w:tr w:rsidR="00517109">
        <w:trPr>
          <w:trHeight w:hRule="exact" w:val="264"/>
        </w:trPr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/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/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27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>
              <w:rPr>
                <w:b/>
                <w:spacing w:val="-2"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25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>
              <w:rPr>
                <w:b/>
                <w:spacing w:val="-2"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215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>
              <w:rPr>
                <w:b/>
                <w:spacing w:val="-2"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201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>
              <w:rPr>
                <w:b/>
                <w:spacing w:val="-2"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205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>
              <w:rPr>
                <w:b/>
                <w:spacing w:val="-2"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25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b/>
                <w:spacing w:val="-2"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25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>
              <w:rPr>
                <w:b/>
                <w:spacing w:val="-2"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2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>
              <w:rPr>
                <w:b/>
                <w:spacing w:val="-2"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>15</w:t>
            </w:r>
          </w:p>
        </w:tc>
      </w:tr>
      <w:tr w:rsidR="002372C9">
        <w:trPr>
          <w:trHeight w:hRule="exact" w:val="518"/>
        </w:trPr>
        <w:tc>
          <w:tcPr>
            <w:tcW w:w="113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before="9" w:line="180" w:lineRule="exact"/>
              <w:rPr>
                <w:sz w:val="18"/>
                <w:szCs w:val="18"/>
              </w:rPr>
            </w:pPr>
          </w:p>
          <w:p w:rsidR="002372C9" w:rsidRDefault="002372C9" w:rsidP="002372C9">
            <w:pPr>
              <w:spacing w:line="200" w:lineRule="exact"/>
            </w:pPr>
          </w:p>
          <w:p w:rsidR="002372C9" w:rsidRDefault="002372C9" w:rsidP="002372C9">
            <w:pPr>
              <w:ind w:left="17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>
              <w:rPr>
                <w:b/>
                <w:spacing w:val="1"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10</w:t>
            </w:r>
            <w:r>
              <w:rPr>
                <w:b/>
                <w:spacing w:val="1"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2016</w:t>
            </w:r>
          </w:p>
          <w:p w:rsidR="002372C9" w:rsidRDefault="002372C9" w:rsidP="002372C9">
            <w:pPr>
              <w:spacing w:before="1"/>
              <w:ind w:left="105"/>
              <w:rPr>
                <w:sz w:val="22"/>
                <w:szCs w:val="22"/>
              </w:rPr>
            </w:pP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pacing w:val="-3"/>
                <w:sz w:val="22"/>
                <w:szCs w:val="22"/>
              </w:rPr>
              <w:t>hu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s</w:t>
            </w:r>
            <w:r>
              <w:rPr>
                <w:b/>
                <w:spacing w:val="2"/>
                <w:sz w:val="22"/>
                <w:szCs w:val="22"/>
              </w:rPr>
              <w:t>d</w:t>
            </w:r>
            <w:r>
              <w:rPr>
                <w:b/>
                <w:spacing w:val="-5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120" w:lineRule="exact"/>
              <w:rPr>
                <w:sz w:val="12"/>
                <w:szCs w:val="12"/>
              </w:rPr>
            </w:pPr>
          </w:p>
          <w:p w:rsidR="002372C9" w:rsidRDefault="002372C9" w:rsidP="002372C9">
            <w:pPr>
              <w:ind w:left="375" w:right="37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120" w:lineRule="exact"/>
              <w:rPr>
                <w:sz w:val="12"/>
                <w:szCs w:val="12"/>
              </w:rPr>
            </w:pPr>
          </w:p>
          <w:p w:rsidR="002372C9" w:rsidRDefault="002372C9" w:rsidP="002372C9">
            <w:pPr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-5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110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143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-1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110</w:t>
            </w:r>
          </w:p>
          <w:p w:rsidR="002372C9" w:rsidRDefault="002372C9" w:rsidP="002372C9">
            <w:pPr>
              <w:spacing w:before="1"/>
              <w:ind w:left="15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110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</w:tr>
      <w:tr w:rsidR="002372C9">
        <w:trPr>
          <w:trHeight w:hRule="exact" w:val="259"/>
        </w:trPr>
        <w:tc>
          <w:tcPr>
            <w:tcW w:w="113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298" w:right="308"/>
              <w:jc w:val="center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III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1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-5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310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1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IS310</w:t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</w:tr>
      <w:tr w:rsidR="002372C9">
        <w:trPr>
          <w:trHeight w:hRule="exact" w:val="264"/>
        </w:trPr>
        <w:tc>
          <w:tcPr>
            <w:tcW w:w="113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332" w:right="33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IS510</w:t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IS520</w:t>
            </w:r>
          </w:p>
        </w:tc>
      </w:tr>
      <w:tr w:rsidR="002372C9">
        <w:trPr>
          <w:trHeight w:hRule="exact" w:val="264"/>
        </w:trPr>
        <w:tc>
          <w:tcPr>
            <w:tcW w:w="113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292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IS710</w:t>
            </w:r>
          </w:p>
        </w:tc>
        <w:tc>
          <w:tcPr>
            <w:tcW w:w="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1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IS720</w:t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</w:tr>
      <w:tr w:rsidR="002372C9">
        <w:trPr>
          <w:trHeight w:hRule="exact" w:val="518"/>
        </w:trPr>
        <w:tc>
          <w:tcPr>
            <w:tcW w:w="113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before="9" w:line="180" w:lineRule="exact"/>
              <w:rPr>
                <w:sz w:val="18"/>
                <w:szCs w:val="18"/>
              </w:rPr>
            </w:pPr>
          </w:p>
          <w:p w:rsidR="002372C9" w:rsidRDefault="002372C9" w:rsidP="002372C9">
            <w:pPr>
              <w:spacing w:line="200" w:lineRule="exact"/>
            </w:pPr>
          </w:p>
          <w:p w:rsidR="002372C9" w:rsidRDefault="002372C9" w:rsidP="002372C9">
            <w:pPr>
              <w:ind w:left="17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>
              <w:rPr>
                <w:b/>
                <w:spacing w:val="1"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10</w:t>
            </w:r>
            <w:r>
              <w:rPr>
                <w:b/>
                <w:spacing w:val="1"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2016</w:t>
            </w:r>
          </w:p>
          <w:p w:rsidR="002372C9" w:rsidRDefault="002372C9" w:rsidP="002372C9">
            <w:pPr>
              <w:spacing w:before="1"/>
              <w:ind w:left="244"/>
              <w:rPr>
                <w:sz w:val="22"/>
                <w:szCs w:val="22"/>
              </w:rPr>
            </w:pPr>
            <w:r>
              <w:rPr>
                <w:b/>
                <w:spacing w:val="-5"/>
                <w:sz w:val="22"/>
                <w:szCs w:val="22"/>
              </w:rPr>
              <w:t>F</w:t>
            </w:r>
            <w:r>
              <w:rPr>
                <w:b/>
                <w:spacing w:val="3"/>
                <w:sz w:val="22"/>
                <w:szCs w:val="22"/>
              </w:rPr>
              <w:t>r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pacing w:val="-3"/>
                <w:sz w:val="22"/>
                <w:szCs w:val="22"/>
              </w:rPr>
              <w:t>d</w:t>
            </w:r>
            <w:r>
              <w:rPr>
                <w:b/>
                <w:spacing w:val="-5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before="5" w:line="100" w:lineRule="exact"/>
              <w:rPr>
                <w:sz w:val="11"/>
                <w:szCs w:val="11"/>
              </w:rPr>
            </w:pPr>
          </w:p>
          <w:p w:rsidR="002372C9" w:rsidRDefault="002372C9" w:rsidP="002372C9">
            <w:pPr>
              <w:ind w:left="375" w:right="37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1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110</w:t>
            </w:r>
          </w:p>
          <w:p w:rsidR="002372C9" w:rsidRDefault="002372C9" w:rsidP="002372C9">
            <w:pPr>
              <w:spacing w:before="1"/>
              <w:ind w:left="158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110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157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110</w:t>
            </w:r>
          </w:p>
          <w:p w:rsidR="002372C9" w:rsidRDefault="002372C9" w:rsidP="002372C9">
            <w:pPr>
              <w:spacing w:before="1"/>
              <w:ind w:left="1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110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</w:tr>
      <w:tr w:rsidR="002372C9">
        <w:trPr>
          <w:trHeight w:hRule="exact" w:val="259"/>
        </w:trPr>
        <w:tc>
          <w:tcPr>
            <w:tcW w:w="113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298" w:right="308"/>
              <w:jc w:val="center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III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2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IS320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1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IS330</w:t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</w:tr>
      <w:tr w:rsidR="002372C9">
        <w:trPr>
          <w:trHeight w:hRule="exact" w:val="264"/>
        </w:trPr>
        <w:tc>
          <w:tcPr>
            <w:tcW w:w="113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332" w:right="33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IS530</w:t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IS540</w:t>
            </w:r>
          </w:p>
        </w:tc>
      </w:tr>
      <w:tr w:rsidR="002372C9">
        <w:trPr>
          <w:trHeight w:hRule="exact" w:val="265"/>
        </w:trPr>
        <w:tc>
          <w:tcPr>
            <w:tcW w:w="113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292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IS730</w:t>
            </w:r>
          </w:p>
        </w:tc>
        <w:tc>
          <w:tcPr>
            <w:tcW w:w="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1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IS743</w:t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</w:tr>
      <w:tr w:rsidR="002372C9">
        <w:trPr>
          <w:trHeight w:hRule="exact" w:val="514"/>
        </w:trPr>
        <w:tc>
          <w:tcPr>
            <w:tcW w:w="113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before="9" w:line="180" w:lineRule="exact"/>
              <w:rPr>
                <w:sz w:val="18"/>
                <w:szCs w:val="18"/>
              </w:rPr>
            </w:pPr>
          </w:p>
          <w:p w:rsidR="002372C9" w:rsidRDefault="002372C9" w:rsidP="002372C9">
            <w:pPr>
              <w:spacing w:line="200" w:lineRule="exact"/>
            </w:pPr>
          </w:p>
          <w:p w:rsidR="002372C9" w:rsidRDefault="002372C9" w:rsidP="002372C9">
            <w:pPr>
              <w:ind w:left="17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>
              <w:rPr>
                <w:b/>
                <w:spacing w:val="1"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10</w:t>
            </w:r>
            <w:r>
              <w:rPr>
                <w:b/>
                <w:spacing w:val="1"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2016</w:t>
            </w:r>
          </w:p>
          <w:p w:rsidR="002372C9" w:rsidRDefault="002372C9" w:rsidP="002372C9">
            <w:pPr>
              <w:spacing w:before="1"/>
              <w:ind w:left="129"/>
              <w:rPr>
                <w:sz w:val="22"/>
                <w:szCs w:val="22"/>
              </w:rPr>
            </w:pPr>
            <w:r>
              <w:rPr>
                <w:b/>
                <w:spacing w:val="2"/>
                <w:sz w:val="22"/>
                <w:szCs w:val="22"/>
              </w:rPr>
              <w:t>S</w:t>
            </w:r>
            <w:r>
              <w:rPr>
                <w:b/>
                <w:spacing w:val="-5"/>
                <w:sz w:val="22"/>
                <w:szCs w:val="22"/>
              </w:rPr>
              <w:t>a</w:t>
            </w:r>
            <w:r>
              <w:rPr>
                <w:b/>
                <w:spacing w:val="3"/>
                <w:sz w:val="22"/>
                <w:szCs w:val="22"/>
              </w:rPr>
              <w:t>t</w:t>
            </w:r>
            <w:r>
              <w:rPr>
                <w:b/>
                <w:spacing w:val="-8"/>
                <w:sz w:val="22"/>
                <w:szCs w:val="22"/>
              </w:rPr>
              <w:t>u</w:t>
            </w:r>
            <w:r>
              <w:rPr>
                <w:b/>
                <w:spacing w:val="3"/>
                <w:sz w:val="22"/>
                <w:szCs w:val="22"/>
              </w:rPr>
              <w:t>r</w:t>
            </w:r>
            <w:r>
              <w:rPr>
                <w:b/>
                <w:spacing w:val="2"/>
                <w:sz w:val="22"/>
                <w:szCs w:val="22"/>
              </w:rPr>
              <w:t>d</w:t>
            </w:r>
            <w:r>
              <w:rPr>
                <w:b/>
                <w:spacing w:val="-5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before="5" w:line="100" w:lineRule="exact"/>
              <w:rPr>
                <w:sz w:val="11"/>
                <w:szCs w:val="11"/>
              </w:rPr>
            </w:pPr>
          </w:p>
          <w:p w:rsidR="002372C9" w:rsidRDefault="002372C9" w:rsidP="002372C9">
            <w:pPr>
              <w:ind w:left="375" w:right="37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before="5" w:line="100" w:lineRule="exact"/>
              <w:rPr>
                <w:sz w:val="11"/>
                <w:szCs w:val="11"/>
              </w:rPr>
            </w:pPr>
          </w:p>
          <w:p w:rsidR="002372C9" w:rsidRDefault="002372C9" w:rsidP="002372C9">
            <w:pPr>
              <w:ind w:left="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ME110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13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H</w:t>
            </w:r>
            <w:r>
              <w:rPr>
                <w:spacing w:val="-6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110</w:t>
            </w:r>
          </w:p>
          <w:p w:rsidR="002372C9" w:rsidRDefault="002372C9" w:rsidP="002372C9">
            <w:pPr>
              <w:spacing w:before="1"/>
              <w:ind w:left="13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H</w:t>
            </w:r>
            <w:r>
              <w:rPr>
                <w:spacing w:val="-6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120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</w:tr>
      <w:tr w:rsidR="002372C9">
        <w:trPr>
          <w:trHeight w:hRule="exact" w:val="264"/>
        </w:trPr>
        <w:tc>
          <w:tcPr>
            <w:tcW w:w="113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298" w:right="308"/>
              <w:jc w:val="center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III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2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IS340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1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IS350</w:t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</w:tr>
      <w:tr w:rsidR="002372C9">
        <w:trPr>
          <w:trHeight w:hRule="exact" w:val="264"/>
        </w:trPr>
        <w:tc>
          <w:tcPr>
            <w:tcW w:w="113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332" w:right="33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IS550</w:t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IS562/3</w:t>
            </w:r>
          </w:p>
        </w:tc>
      </w:tr>
      <w:tr w:rsidR="002372C9">
        <w:trPr>
          <w:trHeight w:hRule="exact" w:val="264"/>
        </w:trPr>
        <w:tc>
          <w:tcPr>
            <w:tcW w:w="113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292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>
            <w:pPr>
              <w:spacing w:line="240" w:lineRule="exact"/>
              <w:ind w:left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IS751</w:t>
            </w:r>
          </w:p>
        </w:tc>
        <w:tc>
          <w:tcPr>
            <w:tcW w:w="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2C9" w:rsidRDefault="002372C9" w:rsidP="002372C9"/>
        </w:tc>
      </w:tr>
    </w:tbl>
    <w:p w:rsidR="00517109" w:rsidRDefault="00517109">
      <w:pPr>
        <w:spacing w:before="2" w:line="260" w:lineRule="exact"/>
        <w:rPr>
          <w:sz w:val="52"/>
          <w:szCs w:val="26"/>
        </w:rPr>
      </w:pPr>
    </w:p>
    <w:p w:rsidR="0000787A" w:rsidRDefault="0000787A">
      <w:pPr>
        <w:spacing w:before="2" w:line="260" w:lineRule="exact"/>
        <w:rPr>
          <w:sz w:val="52"/>
          <w:szCs w:val="26"/>
        </w:rPr>
      </w:pPr>
    </w:p>
    <w:p w:rsidR="00FB5460" w:rsidRPr="00FB5460" w:rsidRDefault="00FB5460">
      <w:pPr>
        <w:spacing w:before="2" w:line="260" w:lineRule="exact"/>
        <w:rPr>
          <w:sz w:val="52"/>
          <w:szCs w:val="26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41"/>
        <w:gridCol w:w="1196"/>
        <w:gridCol w:w="1157"/>
        <w:gridCol w:w="1162"/>
        <w:gridCol w:w="1157"/>
        <w:gridCol w:w="1157"/>
        <w:gridCol w:w="1157"/>
        <w:gridCol w:w="1158"/>
      </w:tblGrid>
      <w:tr w:rsidR="00517109">
        <w:trPr>
          <w:trHeight w:hRule="exact" w:val="288"/>
        </w:trPr>
        <w:tc>
          <w:tcPr>
            <w:tcW w:w="9585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17109" w:rsidRDefault="00983637">
            <w:pPr>
              <w:spacing w:line="260" w:lineRule="exact"/>
              <w:ind w:left="3731" w:right="373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ROOMN</w:t>
            </w:r>
            <w:r>
              <w:rPr>
                <w:b/>
                <w:spacing w:val="-6"/>
                <w:sz w:val="24"/>
                <w:szCs w:val="24"/>
              </w:rPr>
              <w:t>U</w:t>
            </w:r>
            <w:r>
              <w:rPr>
                <w:b/>
                <w:spacing w:val="-1"/>
                <w:sz w:val="24"/>
                <w:szCs w:val="24"/>
              </w:rPr>
              <w:t>M</w:t>
            </w:r>
            <w:r>
              <w:rPr>
                <w:b/>
                <w:spacing w:val="3"/>
                <w:sz w:val="24"/>
                <w:szCs w:val="24"/>
              </w:rPr>
              <w:t>B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RS</w:t>
            </w:r>
          </w:p>
        </w:tc>
      </w:tr>
      <w:tr w:rsidR="00517109">
        <w:trPr>
          <w:trHeight w:hRule="exact" w:val="283"/>
        </w:trPr>
        <w:tc>
          <w:tcPr>
            <w:tcW w:w="4956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17109" w:rsidRDefault="00983637">
            <w:pPr>
              <w:spacing w:line="260" w:lineRule="exact"/>
              <w:ind w:left="1704" w:right="1705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 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pacing w:val="4"/>
                <w:sz w:val="24"/>
                <w:szCs w:val="24"/>
              </w:rPr>
              <w:t>M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pacing w:val="-2"/>
                <w:sz w:val="24"/>
                <w:szCs w:val="24"/>
              </w:rPr>
              <w:t>TE</w:t>
            </w:r>
            <w:r>
              <w:rPr>
                <w:b/>
                <w:sz w:val="24"/>
                <w:szCs w:val="24"/>
              </w:rPr>
              <w:t>R</w:t>
            </w:r>
          </w:p>
        </w:tc>
        <w:tc>
          <w:tcPr>
            <w:tcW w:w="4629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17109" w:rsidRDefault="00983637">
            <w:pPr>
              <w:spacing w:line="260" w:lineRule="exact"/>
              <w:ind w:left="959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II</w:t>
            </w:r>
            <w:r>
              <w:rPr>
                <w:b/>
                <w:sz w:val="24"/>
                <w:szCs w:val="24"/>
              </w:rPr>
              <w:t>I /V/V</w:t>
            </w:r>
            <w:r>
              <w:rPr>
                <w:b/>
                <w:spacing w:val="-3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 xml:space="preserve">I 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pacing w:val="4"/>
                <w:sz w:val="24"/>
                <w:szCs w:val="24"/>
              </w:rPr>
              <w:t>M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pacing w:val="-2"/>
                <w:sz w:val="24"/>
                <w:szCs w:val="24"/>
              </w:rPr>
              <w:t>TE</w:t>
            </w:r>
            <w:r>
              <w:rPr>
                <w:b/>
                <w:sz w:val="24"/>
                <w:szCs w:val="24"/>
              </w:rPr>
              <w:t>RS</w:t>
            </w:r>
          </w:p>
        </w:tc>
      </w:tr>
      <w:tr w:rsidR="00517109" w:rsidTr="00A05E71">
        <w:trPr>
          <w:trHeight w:hRule="exact" w:val="518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before="5"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597" w:right="60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100" w:right="25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PS</w:t>
            </w:r>
            <w:r>
              <w:rPr>
                <w:sz w:val="22"/>
                <w:szCs w:val="22"/>
              </w:rPr>
              <w:t>00</w:t>
            </w:r>
            <w:r>
              <w:rPr>
                <w:spacing w:val="-5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PS</w:t>
            </w:r>
            <w:r>
              <w:rPr>
                <w:sz w:val="22"/>
                <w:szCs w:val="22"/>
              </w:rPr>
              <w:t>002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before="5"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453" w:right="44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105" w:right="3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107, E</w:t>
            </w: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108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before="5"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177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C</w:t>
            </w:r>
            <w:r>
              <w:rPr>
                <w:b/>
                <w:spacing w:val="2"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2"/>
                <w:sz w:val="22"/>
                <w:szCs w:val="22"/>
              </w:rPr>
              <w:t>‘</w:t>
            </w:r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’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100" w:right="353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00</w:t>
            </w:r>
            <w:r>
              <w:rPr>
                <w:spacing w:val="-5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002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before="5"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376" w:right="380"/>
              <w:jc w:val="center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CV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100" w:right="3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104, E</w:t>
            </w: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105</w:t>
            </w:r>
          </w:p>
        </w:tc>
      </w:tr>
      <w:tr w:rsidR="00517109" w:rsidTr="00A05E71">
        <w:trPr>
          <w:trHeight w:hRule="exact" w:val="514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601" w:right="607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PS</w:t>
            </w:r>
            <w:r>
              <w:rPr>
                <w:sz w:val="22"/>
                <w:szCs w:val="22"/>
              </w:rPr>
              <w:t>20</w:t>
            </w:r>
            <w:r>
              <w:rPr>
                <w:spacing w:val="-4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</w:t>
            </w:r>
          </w:p>
          <w:p w:rsidR="00517109" w:rsidRDefault="00983637">
            <w:pPr>
              <w:spacing w:before="1"/>
              <w:ind w:left="10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PS</w:t>
            </w:r>
            <w:r>
              <w:rPr>
                <w:sz w:val="22"/>
                <w:szCs w:val="22"/>
              </w:rPr>
              <w:t>2</w:t>
            </w:r>
            <w:r>
              <w:rPr>
                <w:spacing w:val="1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496" w:right="491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109,</w:t>
            </w:r>
          </w:p>
          <w:p w:rsidR="00517109" w:rsidRDefault="00983637">
            <w:pPr>
              <w:spacing w:before="1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110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153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C</w:t>
            </w:r>
            <w:r>
              <w:rPr>
                <w:b/>
                <w:spacing w:val="2"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>E‘</w:t>
            </w:r>
            <w:r>
              <w:rPr>
                <w:b/>
                <w:spacing w:val="1"/>
                <w:sz w:val="22"/>
                <w:szCs w:val="22"/>
              </w:rPr>
              <w:t>B</w:t>
            </w:r>
            <w:r>
              <w:rPr>
                <w:b/>
                <w:sz w:val="22"/>
                <w:szCs w:val="22"/>
              </w:rPr>
              <w:t>’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10</w:t>
            </w:r>
            <w:r>
              <w:rPr>
                <w:spacing w:val="-5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</w:t>
            </w:r>
          </w:p>
          <w:p w:rsidR="00517109" w:rsidRDefault="00983637">
            <w:pPr>
              <w:spacing w:before="1"/>
              <w:ind w:left="10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102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311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C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M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202,</w:t>
            </w:r>
          </w:p>
          <w:p w:rsidR="00517109" w:rsidRDefault="00983637">
            <w:pPr>
              <w:spacing w:before="1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203</w:t>
            </w:r>
          </w:p>
        </w:tc>
      </w:tr>
      <w:tr w:rsidR="00517109" w:rsidTr="00A05E71">
        <w:trPr>
          <w:trHeight w:hRule="exact" w:val="519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before="5"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597" w:right="60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before="1" w:line="240" w:lineRule="exact"/>
              <w:ind w:left="100" w:right="416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PS</w:t>
            </w:r>
            <w:r>
              <w:rPr>
                <w:sz w:val="22"/>
                <w:szCs w:val="22"/>
              </w:rPr>
              <w:t>00</w:t>
            </w:r>
            <w:r>
              <w:rPr>
                <w:spacing w:val="-5"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pacing w:val="2"/>
                <w:sz w:val="22"/>
                <w:szCs w:val="22"/>
              </w:rPr>
              <w:t>PS</w:t>
            </w:r>
            <w:r>
              <w:rPr>
                <w:sz w:val="22"/>
                <w:szCs w:val="22"/>
              </w:rPr>
              <w:t>006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before="5"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481" w:right="481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before="1" w:line="240" w:lineRule="exact"/>
              <w:ind w:left="105" w:right="3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005, E</w:t>
            </w: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006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before="5"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235"/>
              <w:rPr>
                <w:sz w:val="22"/>
                <w:szCs w:val="22"/>
              </w:rPr>
            </w:pP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C</w:t>
            </w:r>
            <w:r>
              <w:rPr>
                <w:b/>
                <w:spacing w:val="-2"/>
                <w:sz w:val="22"/>
                <w:szCs w:val="22"/>
              </w:rPr>
              <w:t>‘</w:t>
            </w:r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’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before="1" w:line="240" w:lineRule="exact"/>
              <w:ind w:left="100" w:right="3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107, E</w:t>
            </w: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108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before="5"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335"/>
              <w:rPr>
                <w:sz w:val="22"/>
                <w:szCs w:val="22"/>
              </w:rPr>
            </w:pP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pacing w:val="-1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V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before="1" w:line="240" w:lineRule="exact"/>
              <w:ind w:left="100" w:right="3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005, E</w:t>
            </w: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006</w:t>
            </w:r>
          </w:p>
        </w:tc>
      </w:tr>
      <w:tr w:rsidR="00517109" w:rsidTr="00A05E71">
        <w:trPr>
          <w:trHeight w:hRule="exact" w:val="514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597" w:right="60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PS</w:t>
            </w:r>
            <w:r>
              <w:rPr>
                <w:sz w:val="22"/>
                <w:szCs w:val="22"/>
              </w:rPr>
              <w:t>20</w:t>
            </w:r>
            <w:r>
              <w:rPr>
                <w:spacing w:val="-5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</w:p>
          <w:p w:rsidR="00517109" w:rsidRDefault="00983637">
            <w:pPr>
              <w:spacing w:before="1"/>
              <w:ind w:left="10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PS</w:t>
            </w:r>
            <w:r>
              <w:rPr>
                <w:sz w:val="22"/>
                <w:szCs w:val="22"/>
              </w:rPr>
              <w:t>204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453" w:right="44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104,</w:t>
            </w:r>
          </w:p>
          <w:p w:rsidR="00517109" w:rsidRDefault="00983637">
            <w:pPr>
              <w:spacing w:before="1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105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244"/>
              <w:rPr>
                <w:sz w:val="22"/>
                <w:szCs w:val="22"/>
              </w:rPr>
            </w:pP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C</w:t>
            </w:r>
            <w:r>
              <w:rPr>
                <w:b/>
                <w:spacing w:val="-2"/>
                <w:sz w:val="22"/>
                <w:szCs w:val="22"/>
              </w:rPr>
              <w:t>‘</w:t>
            </w:r>
            <w:r>
              <w:rPr>
                <w:b/>
                <w:spacing w:val="1"/>
                <w:sz w:val="22"/>
                <w:szCs w:val="22"/>
              </w:rPr>
              <w:t>B</w:t>
            </w:r>
            <w:r>
              <w:rPr>
                <w:b/>
                <w:sz w:val="22"/>
                <w:szCs w:val="22"/>
              </w:rPr>
              <w:t>’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109,</w:t>
            </w:r>
          </w:p>
          <w:p w:rsidR="00517109" w:rsidRDefault="00983637">
            <w:pPr>
              <w:spacing w:before="1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110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424" w:right="427"/>
              <w:jc w:val="center"/>
              <w:rPr>
                <w:sz w:val="22"/>
                <w:szCs w:val="22"/>
              </w:rPr>
            </w:pPr>
            <w:r>
              <w:rPr>
                <w:b/>
                <w:spacing w:val="1"/>
                <w:sz w:val="22"/>
                <w:szCs w:val="22"/>
              </w:rPr>
              <w:t>IP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109,</w:t>
            </w:r>
          </w:p>
          <w:p w:rsidR="00517109" w:rsidRDefault="00983637">
            <w:pPr>
              <w:spacing w:before="1"/>
              <w:ind w:left="10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110</w:t>
            </w:r>
          </w:p>
        </w:tc>
      </w:tr>
      <w:tr w:rsidR="00517109" w:rsidTr="00A05E71">
        <w:trPr>
          <w:trHeight w:hRule="exact" w:val="518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before="5"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601" w:right="607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100" w:right="416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PS</w:t>
            </w:r>
            <w:r>
              <w:rPr>
                <w:sz w:val="22"/>
                <w:szCs w:val="22"/>
              </w:rPr>
              <w:t>20</w:t>
            </w:r>
            <w:r>
              <w:rPr>
                <w:spacing w:val="-5"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pacing w:val="2"/>
                <w:sz w:val="22"/>
                <w:szCs w:val="22"/>
              </w:rPr>
              <w:t>PS</w:t>
            </w:r>
            <w:r>
              <w:rPr>
                <w:sz w:val="22"/>
                <w:szCs w:val="22"/>
              </w:rPr>
              <w:t>206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before="5"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462" w:right="463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105" w:right="42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109, </w:t>
            </w: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110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before="5"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385" w:right="390"/>
              <w:jc w:val="center"/>
              <w:rPr>
                <w:sz w:val="22"/>
                <w:szCs w:val="22"/>
              </w:rPr>
            </w:pPr>
            <w:r>
              <w:rPr>
                <w:b/>
                <w:spacing w:val="2"/>
                <w:sz w:val="22"/>
                <w:szCs w:val="22"/>
              </w:rPr>
              <w:t>EE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100" w:right="21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PS</w:t>
            </w:r>
            <w:r>
              <w:rPr>
                <w:sz w:val="22"/>
                <w:szCs w:val="22"/>
              </w:rPr>
              <w:t>00</w:t>
            </w:r>
            <w:r>
              <w:rPr>
                <w:spacing w:val="-5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PS</w:t>
            </w:r>
            <w:r>
              <w:rPr>
                <w:sz w:val="22"/>
                <w:szCs w:val="22"/>
              </w:rPr>
              <w:t>002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before="5"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356" w:right="364"/>
              <w:jc w:val="center"/>
              <w:rPr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>ME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100" w:right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ME201, ME202</w:t>
            </w:r>
          </w:p>
        </w:tc>
      </w:tr>
      <w:tr w:rsidR="00517109" w:rsidTr="00A05E71">
        <w:trPr>
          <w:trHeight w:hRule="exact" w:val="514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before="1"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611" w:right="61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433513">
            <w:pPr>
              <w:spacing w:before="1"/>
              <w:ind w:left="10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NPSD1/D2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before="1"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433" w:right="431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202,</w:t>
            </w:r>
          </w:p>
          <w:p w:rsidR="00517109" w:rsidRDefault="00983637">
            <w:pPr>
              <w:spacing w:before="1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203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before="1"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356" w:right="35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  <w:r>
              <w:rPr>
                <w:b/>
                <w:spacing w:val="2"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>E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001,</w:t>
            </w:r>
          </w:p>
          <w:p w:rsidR="00517109" w:rsidRDefault="00983637">
            <w:pPr>
              <w:spacing w:before="1"/>
              <w:ind w:left="10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002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before="1"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369"/>
              <w:rPr>
                <w:sz w:val="22"/>
                <w:szCs w:val="22"/>
              </w:rPr>
            </w:pPr>
            <w:r>
              <w:rPr>
                <w:b/>
                <w:spacing w:val="-5"/>
                <w:sz w:val="22"/>
                <w:szCs w:val="22"/>
              </w:rPr>
              <w:t>P</w:t>
            </w:r>
            <w:r>
              <w:rPr>
                <w:b/>
                <w:spacing w:val="2"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>T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PS</w:t>
            </w:r>
            <w:r>
              <w:rPr>
                <w:sz w:val="22"/>
                <w:szCs w:val="22"/>
              </w:rPr>
              <w:t>00</w:t>
            </w:r>
            <w:r>
              <w:rPr>
                <w:spacing w:val="-5"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</w:t>
            </w:r>
          </w:p>
          <w:p w:rsidR="00517109" w:rsidRDefault="00983637">
            <w:pPr>
              <w:spacing w:before="1"/>
              <w:ind w:left="10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PS</w:t>
            </w:r>
            <w:r>
              <w:rPr>
                <w:sz w:val="22"/>
                <w:szCs w:val="22"/>
              </w:rPr>
              <w:t>006</w:t>
            </w:r>
          </w:p>
        </w:tc>
      </w:tr>
      <w:tr w:rsidR="00517109" w:rsidTr="00A05E71">
        <w:trPr>
          <w:trHeight w:hRule="exact" w:val="518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before="5"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592" w:right="59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PS</w:t>
            </w:r>
            <w:r>
              <w:rPr>
                <w:sz w:val="22"/>
                <w:szCs w:val="22"/>
              </w:rPr>
              <w:t>208</w:t>
            </w:r>
            <w:r>
              <w:rPr>
                <w:spacing w:val="-6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1,</w:t>
            </w:r>
          </w:p>
          <w:p w:rsidR="00517109" w:rsidRDefault="00983637">
            <w:pPr>
              <w:spacing w:before="1"/>
              <w:ind w:left="10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PS</w:t>
            </w:r>
            <w:r>
              <w:rPr>
                <w:sz w:val="22"/>
                <w:szCs w:val="22"/>
              </w:rPr>
              <w:t>208</w:t>
            </w:r>
            <w:r>
              <w:rPr>
                <w:spacing w:val="-6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before="5"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457" w:right="456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204,</w:t>
            </w:r>
          </w:p>
          <w:p w:rsidR="00517109" w:rsidRDefault="00983637">
            <w:pPr>
              <w:spacing w:before="1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205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before="5"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419" w:right="419"/>
              <w:jc w:val="center"/>
              <w:rPr>
                <w:sz w:val="22"/>
                <w:szCs w:val="22"/>
              </w:rPr>
            </w:pPr>
            <w:r>
              <w:rPr>
                <w:b/>
                <w:spacing w:val="1"/>
                <w:sz w:val="22"/>
                <w:szCs w:val="22"/>
              </w:rPr>
              <w:t>IT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pacing w:val="4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20</w:t>
            </w:r>
            <w:r>
              <w:rPr>
                <w:spacing w:val="-5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</w:t>
            </w:r>
          </w:p>
          <w:p w:rsidR="00517109" w:rsidRDefault="00983637">
            <w:pPr>
              <w:spacing w:before="1"/>
              <w:ind w:left="10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pacing w:val="4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203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before="5"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385" w:right="390"/>
              <w:jc w:val="center"/>
              <w:rPr>
                <w:sz w:val="22"/>
                <w:szCs w:val="22"/>
              </w:rPr>
            </w:pPr>
            <w:r>
              <w:rPr>
                <w:b/>
                <w:spacing w:val="2"/>
                <w:sz w:val="22"/>
                <w:szCs w:val="22"/>
              </w:rPr>
              <w:t>BT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204,</w:t>
            </w:r>
          </w:p>
          <w:p w:rsidR="00517109" w:rsidRDefault="00983637">
            <w:pPr>
              <w:spacing w:before="1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6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205</w:t>
            </w:r>
          </w:p>
        </w:tc>
      </w:tr>
      <w:tr w:rsidR="00517109" w:rsidTr="00A05E71">
        <w:trPr>
          <w:trHeight w:hRule="exact" w:val="514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/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/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>
            <w:pPr>
              <w:spacing w:line="120" w:lineRule="exact"/>
              <w:rPr>
                <w:sz w:val="12"/>
                <w:szCs w:val="12"/>
              </w:rPr>
            </w:pPr>
          </w:p>
          <w:p w:rsidR="00517109" w:rsidRDefault="00983637">
            <w:pPr>
              <w:ind w:left="453" w:right="44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983637">
            <w:pPr>
              <w:spacing w:line="240" w:lineRule="exact"/>
              <w:ind w:left="10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PS</w:t>
            </w:r>
            <w:r>
              <w:rPr>
                <w:sz w:val="22"/>
                <w:szCs w:val="22"/>
              </w:rPr>
              <w:t>106</w:t>
            </w:r>
            <w:r>
              <w:rPr>
                <w:spacing w:val="-6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1,</w:t>
            </w:r>
          </w:p>
          <w:p w:rsidR="00517109" w:rsidRDefault="00983637">
            <w:pPr>
              <w:spacing w:before="1"/>
              <w:ind w:left="10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PS</w:t>
            </w:r>
            <w:r>
              <w:rPr>
                <w:sz w:val="22"/>
                <w:szCs w:val="22"/>
              </w:rPr>
              <w:t>106</w:t>
            </w:r>
            <w:r>
              <w:rPr>
                <w:spacing w:val="-6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/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/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/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7109" w:rsidRDefault="00517109"/>
        </w:tc>
      </w:tr>
    </w:tbl>
    <w:p w:rsidR="00517109" w:rsidRDefault="00517109">
      <w:pPr>
        <w:spacing w:line="200" w:lineRule="exact"/>
      </w:pPr>
    </w:p>
    <w:p w:rsidR="00517109" w:rsidRDefault="00517109">
      <w:pPr>
        <w:spacing w:line="200" w:lineRule="exact"/>
      </w:pPr>
    </w:p>
    <w:p w:rsidR="00517109" w:rsidRDefault="00517109">
      <w:pPr>
        <w:spacing w:before="17" w:line="260" w:lineRule="exact"/>
        <w:rPr>
          <w:sz w:val="26"/>
          <w:szCs w:val="26"/>
        </w:rPr>
      </w:pPr>
    </w:p>
    <w:p w:rsidR="00517109" w:rsidRDefault="00983637">
      <w:pPr>
        <w:spacing w:before="29"/>
        <w:ind w:right="220"/>
        <w:jc w:val="right"/>
        <w:rPr>
          <w:b/>
          <w:sz w:val="24"/>
          <w:szCs w:val="24"/>
        </w:rPr>
      </w:pP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I</w:t>
      </w:r>
      <w:r>
        <w:rPr>
          <w:b/>
          <w:sz w:val="24"/>
          <w:szCs w:val="24"/>
        </w:rPr>
        <w:t>N</w:t>
      </w:r>
      <w:r>
        <w:rPr>
          <w:b/>
          <w:spacing w:val="4"/>
          <w:sz w:val="24"/>
          <w:szCs w:val="24"/>
        </w:rPr>
        <w:t>C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4"/>
          <w:sz w:val="24"/>
          <w:szCs w:val="24"/>
        </w:rPr>
        <w:t>A</w:t>
      </w:r>
      <w:r>
        <w:rPr>
          <w:b/>
          <w:sz w:val="24"/>
          <w:szCs w:val="24"/>
        </w:rPr>
        <w:t>L</w:t>
      </w:r>
    </w:p>
    <w:sectPr w:rsidR="00517109" w:rsidSect="00FB5460">
      <w:type w:val="continuous"/>
      <w:pgSz w:w="12240" w:h="15840"/>
      <w:pgMar w:top="454" w:right="1219" w:bottom="454" w:left="121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10FE5"/>
    <w:multiLevelType w:val="multilevel"/>
    <w:tmpl w:val="522E15D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7109"/>
    <w:rsid w:val="0000787A"/>
    <w:rsid w:val="000A1554"/>
    <w:rsid w:val="001704A8"/>
    <w:rsid w:val="002372C9"/>
    <w:rsid w:val="00433513"/>
    <w:rsid w:val="00517109"/>
    <w:rsid w:val="00562A3C"/>
    <w:rsid w:val="00600BD7"/>
    <w:rsid w:val="008764C3"/>
    <w:rsid w:val="00983637"/>
    <w:rsid w:val="00A05E71"/>
    <w:rsid w:val="00A06D51"/>
    <w:rsid w:val="00A4137A"/>
    <w:rsid w:val="00FB5460"/>
    <w:rsid w:val="00FE7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cp:lastPrinted>2016-09-26T07:08:00Z</cp:lastPrinted>
  <dcterms:created xsi:type="dcterms:W3CDTF">2016-08-26T02:49:00Z</dcterms:created>
  <dcterms:modified xsi:type="dcterms:W3CDTF">2016-09-26T11:52:00Z</dcterms:modified>
</cp:coreProperties>
</file>